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</w:p>
    <w:p w:rsidR="001166B5" w:rsidRPr="00171E0D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 w:rsidRPr="00171E0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7A4430" w:rsidRPr="00171E0D" w:rsidRDefault="007A4430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F71F07" w:rsidRPr="00171E0D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Planned period of the teaching</w:t>
      </w:r>
      <w:r w:rsidRPr="00171E0D">
        <w:rPr>
          <w:rFonts w:ascii="Verdana" w:hAnsi="Verdana" w:cs="Calibri"/>
          <w:color w:val="FF0000"/>
          <w:lang w:val="en-GB"/>
        </w:rPr>
        <w:t xml:space="preserve"> </w:t>
      </w:r>
      <w:r w:rsidRPr="00171E0D">
        <w:rPr>
          <w:rFonts w:ascii="Verdana" w:hAnsi="Verdana" w:cs="Calibri"/>
          <w:lang w:val="en-GB"/>
        </w:rPr>
        <w:t xml:space="preserve">activity: from </w:t>
      </w:r>
      <w:r w:rsidRPr="00171E0D">
        <w:rPr>
          <w:rFonts w:ascii="Verdana" w:hAnsi="Verdana" w:cs="Calibri"/>
          <w:i/>
          <w:lang w:val="en-GB"/>
        </w:rPr>
        <w:t>[day/month/year]</w:t>
      </w:r>
      <w:r w:rsidRPr="00171E0D">
        <w:rPr>
          <w:rFonts w:ascii="Verdana" w:hAnsi="Verdana" w:cs="Calibri"/>
          <w:lang w:val="en-GB"/>
        </w:rPr>
        <w:tab/>
        <w:t xml:space="preserve">till </w:t>
      </w:r>
      <w:r w:rsidRPr="00171E0D">
        <w:rPr>
          <w:rFonts w:ascii="Verdana" w:hAnsi="Verdana" w:cs="Calibri"/>
          <w:i/>
          <w:lang w:val="en-GB"/>
        </w:rPr>
        <w:t>[day/month/year]</w:t>
      </w:r>
    </w:p>
    <w:p w:rsidR="00490F95" w:rsidRPr="00171E0D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171E0D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:rsidR="00F71F07" w:rsidRPr="00171E0D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BD0C31" w:rsidRPr="00171E0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 w:rsidRPr="00171E0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03"/>
        <w:gridCol w:w="2175"/>
        <w:gridCol w:w="2208"/>
        <w:gridCol w:w="2192"/>
      </w:tblGrid>
      <w:tr w:rsidR="001B0BB8" w:rsidRPr="00171E0D" w:rsidTr="00107B17">
        <w:trPr>
          <w:trHeight w:val="334"/>
        </w:trPr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171E0D" w:rsidTr="00107B17">
        <w:trPr>
          <w:trHeight w:val="412"/>
        </w:trPr>
        <w:tc>
          <w:tcPr>
            <w:tcW w:w="2232" w:type="dxa"/>
            <w:shd w:val="clear" w:color="auto" w:fill="FFFFFF"/>
          </w:tcPr>
          <w:p w:rsidR="00DF7065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171E0D" w:rsidTr="00107B17">
        <w:tc>
          <w:tcPr>
            <w:tcW w:w="2232" w:type="dxa"/>
            <w:shd w:val="clear" w:color="auto" w:fill="FFFFFF"/>
          </w:tcPr>
          <w:p w:rsidR="001903D7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171E0D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BA1579" w:rsidP="002975A9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201</w:t>
            </w:r>
            <w:r w:rsidR="002975A9">
              <w:rPr>
                <w:rFonts w:ascii="Verdana" w:hAnsi="Verdana" w:cs="Arial"/>
                <w:color w:val="002060"/>
                <w:sz w:val="20"/>
                <w:lang w:val="sr-Cyrl-RS"/>
              </w:rPr>
              <w:t>8</w:t>
            </w: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r w:rsidR="00AA0AF4"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2975A9">
              <w:rPr>
                <w:rFonts w:ascii="Verdana" w:hAnsi="Verdana" w:cs="Arial"/>
                <w:color w:val="002060"/>
                <w:sz w:val="20"/>
                <w:lang w:val="en-GB"/>
              </w:rPr>
              <w:t>9</w:t>
            </w:r>
            <w:bookmarkStart w:id="0" w:name="_GoBack"/>
            <w:bookmarkEnd w:id="0"/>
          </w:p>
        </w:tc>
      </w:tr>
      <w:tr w:rsidR="0081766A" w:rsidRPr="00171E0D" w:rsidTr="008F3AC1">
        <w:tc>
          <w:tcPr>
            <w:tcW w:w="2232" w:type="dxa"/>
            <w:shd w:val="clear" w:color="auto" w:fill="FFFFFF"/>
          </w:tcPr>
          <w:p w:rsidR="0081766A" w:rsidRPr="00171E0D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81766A" w:rsidRPr="00171E0D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Pr="00171E0D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 w:rsidRPr="00171E0D"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 w:rsidRPr="00171E0D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8"/>
        <w:gridCol w:w="2182"/>
        <w:gridCol w:w="2228"/>
        <w:gridCol w:w="2184"/>
      </w:tblGrid>
      <w:tr w:rsidR="00116FBB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116FBB" w:rsidRPr="00171E0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116FBB" w:rsidRPr="00171E0D" w:rsidRDefault="00BA1579" w:rsidP="00BA157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171E0D">
              <w:rPr>
                <w:rFonts w:ascii="Verdana" w:hAnsi="Verdana" w:cs="Arial"/>
                <w:b/>
                <w:color w:val="002060"/>
                <w:sz w:val="20"/>
                <w:lang w:val="de-DE"/>
              </w:rPr>
              <w:t xml:space="preserve">University </w:t>
            </w:r>
            <w:r w:rsidRPr="00171E0D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of Kragujevac</w:t>
            </w:r>
          </w:p>
        </w:tc>
      </w:tr>
      <w:tr w:rsidR="007967A9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  <w:vAlign w:val="center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:rsidR="007967A9" w:rsidRPr="00873129" w:rsidRDefault="00873129" w:rsidP="00873129">
            <w:pPr>
              <w:shd w:val="clear" w:color="auto" w:fill="FFFFFF"/>
              <w:spacing w:after="0"/>
              <w:ind w:right="25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>Faculty of Philology and Arts, Serbian Language and Literature Department</w:t>
            </w:r>
          </w:p>
        </w:tc>
      </w:tr>
      <w:tr w:rsidR="007967A9" w:rsidRPr="00171E0D" w:rsidTr="00107B17">
        <w:trPr>
          <w:trHeight w:val="472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:rsidR="00BA157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Serbia/RS</w:t>
            </w:r>
          </w:p>
        </w:tc>
      </w:tr>
      <w:tr w:rsidR="007967A9" w:rsidRPr="00171E0D" w:rsidTr="00BA1579">
        <w:trPr>
          <w:trHeight w:val="811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171E0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  <w:vAlign w:val="center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ind w:left="-102"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</w:tr>
      <w:tr w:rsidR="00F8532D" w:rsidRPr="00171E0D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NACE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7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F8532D" w:rsidRPr="00171E0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F8532D" w:rsidRPr="00171E0D" w:rsidRDefault="00BA1579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C422F5" w:rsidRPr="00171E0D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:rsidR="00F8532D" w:rsidRPr="00171E0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RPr="00171E0D" w:rsidRDefault="002975A9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EndPr/>
              <w:sdtContent>
                <w:r w:rsidR="00A941C9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F8532D" w:rsidRPr="00171E0D" w:rsidRDefault="002975A9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EndPr/>
              <w:sdtContent>
                <w:r w:rsidR="006F285A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7967A9" w:rsidRPr="00171E0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Receiving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7"/>
        <w:gridCol w:w="2225"/>
        <w:gridCol w:w="2266"/>
        <w:gridCol w:w="2104"/>
      </w:tblGrid>
      <w:tr w:rsidR="00A55370" w:rsidRPr="00171E0D" w:rsidTr="005869D5">
        <w:trPr>
          <w:trHeight w:val="371"/>
        </w:trPr>
        <w:tc>
          <w:tcPr>
            <w:tcW w:w="2232" w:type="dxa"/>
            <w:shd w:val="clear" w:color="auto" w:fill="FFFFFF"/>
          </w:tcPr>
          <w:p w:rsidR="00A55370" w:rsidRPr="00171E0D" w:rsidRDefault="00A55370" w:rsidP="0068349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4539" w:type="dxa"/>
            <w:gridSpan w:val="2"/>
            <w:shd w:val="clear" w:color="auto" w:fill="FFFFFF"/>
          </w:tcPr>
          <w:p w:rsidR="00A55370" w:rsidRPr="00171E0D" w:rsidRDefault="00873129" w:rsidP="0068349E">
            <w:pPr>
              <w:shd w:val="clear" w:color="auto" w:fill="FFFFFF"/>
              <w:spacing w:after="0"/>
              <w:ind w:right="-98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Sofia University St.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Kliment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Ohridski</w:t>
            </w:r>
            <w:proofErr w:type="spellEnd"/>
          </w:p>
        </w:tc>
        <w:tc>
          <w:tcPr>
            <w:tcW w:w="2157" w:type="dxa"/>
            <w:vMerge w:val="restart"/>
            <w:shd w:val="clear" w:color="auto" w:fill="FFFFFF"/>
            <w:vAlign w:val="center"/>
          </w:tcPr>
          <w:p w:rsidR="00A55370" w:rsidRPr="002975A9" w:rsidRDefault="00A55370" w:rsidP="00E40208">
            <w:pPr>
              <w:shd w:val="clear" w:color="auto" w:fill="FFFFFF"/>
              <w:ind w:right="-993"/>
              <w:jc w:val="left"/>
              <w:rPr>
                <w:color w:val="000000"/>
                <w:sz w:val="16"/>
                <w:szCs w:val="16"/>
                <w:lang w:val="de-DE" w:eastAsia="en-GB"/>
              </w:rPr>
            </w:pPr>
            <w:r w:rsidRPr="002975A9">
              <w:rPr>
                <w:color w:val="000000"/>
                <w:sz w:val="16"/>
                <w:szCs w:val="16"/>
                <w:lang w:val="de-DE" w:eastAsia="en-GB"/>
              </w:rPr>
              <w:t xml:space="preserve">Upisati fakultet/ departman </w:t>
            </w:r>
          </w:p>
          <w:p w:rsidR="00A55370" w:rsidRPr="002975A9" w:rsidRDefault="00A55370" w:rsidP="00E4020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de-DE"/>
              </w:rPr>
            </w:pPr>
            <w:r w:rsidRPr="002975A9">
              <w:rPr>
                <w:color w:val="000000"/>
                <w:sz w:val="16"/>
                <w:szCs w:val="16"/>
                <w:lang w:val="de-DE" w:eastAsia="en-GB"/>
              </w:rPr>
              <w:t>koji nameravate da posetite</w:t>
            </w:r>
          </w:p>
        </w:tc>
      </w:tr>
      <w:tr w:rsidR="00A75662" w:rsidRPr="00171E0D" w:rsidTr="00A55370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171E0D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  <w:vAlign w:val="center"/>
          </w:tcPr>
          <w:p w:rsidR="00A75662" w:rsidRPr="00171E0D" w:rsidRDefault="009E6DA0" w:rsidP="0087312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BG </w:t>
            </w:r>
            <w:r w:rsidR="00873129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SOFIA06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A75662" w:rsidRPr="00171E0D" w:rsidRDefault="00A55370" w:rsidP="00A553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/>
            <w:shd w:val="clear" w:color="auto" w:fill="FFFFFF"/>
          </w:tcPr>
          <w:p w:rsidR="00A75662" w:rsidRPr="00171E0D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171E0D" w:rsidTr="00E40208">
        <w:trPr>
          <w:trHeight w:val="559"/>
        </w:trPr>
        <w:tc>
          <w:tcPr>
            <w:tcW w:w="2232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7967A9" w:rsidRPr="00171E0D" w:rsidRDefault="00873129" w:rsidP="009E6DA0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87312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„</w:t>
            </w:r>
            <w:proofErr w:type="spellStart"/>
            <w:r w:rsidRPr="0087312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Цар</w:t>
            </w:r>
            <w:proofErr w:type="spellEnd"/>
            <w:r w:rsidRPr="0087312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 w:rsidRPr="0087312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Освободител</w:t>
            </w:r>
            <w:proofErr w:type="spellEnd"/>
            <w:r w:rsidRPr="0087312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“ 15</w:t>
            </w: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, </w:t>
            </w:r>
            <w:r w:rsidRPr="0087312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1504 </w:t>
            </w:r>
            <w:proofErr w:type="spellStart"/>
            <w:r w:rsidRPr="00873129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София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:rsidR="007967A9" w:rsidRPr="00171E0D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7967A9" w:rsidRPr="00171E0D" w:rsidRDefault="009E6DA0" w:rsidP="00D02DF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Bulgaria</w:t>
            </w:r>
          </w:p>
        </w:tc>
      </w:tr>
      <w:tr w:rsidR="007967A9" w:rsidRPr="00171E0D" w:rsidTr="0081766A">
        <w:tc>
          <w:tcPr>
            <w:tcW w:w="2232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71" w:type="dxa"/>
            <w:shd w:val="clear" w:color="auto" w:fill="FFFFFF"/>
          </w:tcPr>
          <w:p w:rsidR="007967A9" w:rsidRPr="00854A9C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US"/>
              </w:rPr>
            </w:pPr>
          </w:p>
        </w:tc>
        <w:tc>
          <w:tcPr>
            <w:tcW w:w="2268" w:type="dxa"/>
            <w:shd w:val="clear" w:color="auto" w:fill="FFFFFF"/>
          </w:tcPr>
          <w:p w:rsidR="007967A9" w:rsidRPr="00171E0D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171E0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171E0D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="00D2071E" w:rsidRPr="00171E0D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="007967A9" w:rsidRPr="00171E0D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 w:rsidRPr="00171E0D"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 w:rsidRPr="00171E0D">
        <w:rPr>
          <w:rFonts w:ascii="Verdana" w:hAnsi="Verdana" w:cs="Arial"/>
          <w:sz w:val="20"/>
          <w:lang w:val="en-GB"/>
        </w:rPr>
        <w:t xml:space="preserve">at the </w:t>
      </w:r>
      <w:r w:rsidRPr="00171E0D">
        <w:rPr>
          <w:rFonts w:ascii="Verdana" w:hAnsi="Verdana" w:cs="Arial"/>
          <w:sz w:val="20"/>
          <w:lang w:val="en-GB"/>
        </w:rPr>
        <w:t xml:space="preserve">end notes </w:t>
      </w:r>
      <w:r w:rsidR="00967A21" w:rsidRPr="00171E0D">
        <w:rPr>
          <w:rFonts w:ascii="Verdana" w:hAnsi="Verdana" w:cs="Arial"/>
          <w:sz w:val="20"/>
          <w:lang w:val="en-GB"/>
        </w:rPr>
        <w:t>on page 3</w:t>
      </w:r>
      <w:r w:rsidRPr="00171E0D">
        <w:rPr>
          <w:rFonts w:ascii="Verdana" w:hAnsi="Verdana" w:cs="Arial"/>
          <w:sz w:val="20"/>
          <w:lang w:val="en-GB"/>
        </w:rPr>
        <w:t>.</w:t>
      </w:r>
    </w:p>
    <w:p w:rsidR="005D5129" w:rsidRPr="00171E0D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 w:rsidRPr="00171E0D">
        <w:rPr>
          <w:rFonts w:ascii="Verdana" w:hAnsi="Verdana" w:cs="Calibri"/>
          <w:b/>
          <w:color w:val="002060"/>
          <w:sz w:val="28"/>
          <w:lang w:val="en-GB"/>
        </w:rPr>
        <w:br w:type="page"/>
      </w:r>
      <w:r w:rsidRPr="00171E0D"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 w:rsidRPr="00171E0D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171E0D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90F95" w:rsidRPr="00171E0D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171E0D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171E0D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171E0D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171E0D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Main s</w:t>
      </w:r>
      <w:r w:rsidR="005E466D" w:rsidRPr="00171E0D">
        <w:rPr>
          <w:rFonts w:ascii="Verdana" w:hAnsi="Verdana" w:cs="Calibri"/>
          <w:lang w:val="en-GB"/>
        </w:rPr>
        <w:t xml:space="preserve">ubject </w:t>
      </w:r>
      <w:r w:rsidR="00E4376B" w:rsidRPr="00171E0D">
        <w:rPr>
          <w:rFonts w:ascii="Verdana" w:hAnsi="Verdana" w:cs="Calibri"/>
          <w:lang w:val="en-GB"/>
        </w:rPr>
        <w:t>field</w:t>
      </w:r>
      <w:r w:rsidR="00377526" w:rsidRPr="00171E0D">
        <w:rPr>
          <w:rStyle w:val="EndnoteReference"/>
          <w:rFonts w:ascii="Verdana" w:hAnsi="Verdana" w:cs="Calibri"/>
          <w:lang w:val="en-GB"/>
        </w:rPr>
        <w:endnoteReference w:id="8"/>
      </w:r>
      <w:r w:rsidR="00377526" w:rsidRPr="00171E0D">
        <w:rPr>
          <w:rFonts w:ascii="Verdana" w:hAnsi="Verdana" w:cs="Calibri"/>
          <w:lang w:val="en-GB"/>
        </w:rPr>
        <w:t>: ………………….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Level</w:t>
      </w:r>
      <w:r w:rsidR="00466BFF" w:rsidRPr="00171E0D">
        <w:rPr>
          <w:rFonts w:ascii="Verdana" w:hAnsi="Verdana" w:cs="Calibri"/>
          <w:lang w:val="en-GB"/>
        </w:rPr>
        <w:t xml:space="preserve"> (select </w:t>
      </w:r>
      <w:r w:rsidR="005F0E76" w:rsidRPr="00171E0D">
        <w:rPr>
          <w:rFonts w:ascii="Verdana" w:hAnsi="Verdana" w:cs="Calibri"/>
          <w:lang w:val="en-GB"/>
        </w:rPr>
        <w:t xml:space="preserve">the main </w:t>
      </w:r>
      <w:r w:rsidR="00466BFF" w:rsidRPr="00171E0D">
        <w:rPr>
          <w:rFonts w:ascii="Verdana" w:hAnsi="Verdana" w:cs="Calibri"/>
          <w:lang w:val="en-GB"/>
        </w:rPr>
        <w:t>one)</w:t>
      </w:r>
      <w:r w:rsidRPr="00171E0D">
        <w:rPr>
          <w:rFonts w:ascii="Verdana" w:hAnsi="Verdana" w:cs="Calibri"/>
          <w:lang w:val="en-GB"/>
        </w:rPr>
        <w:t xml:space="preserve">: Short cycle </w:t>
      </w:r>
      <w:r w:rsidRPr="00171E0D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</w:sdtPr>
        <w:sdtEndPr/>
        <w:sdtContent>
          <w:r w:rsidR="00A941C9" w:rsidRPr="00171E0D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Bachelor </w:t>
      </w:r>
      <w:r w:rsidRPr="00171E0D">
        <w:rPr>
          <w:rFonts w:ascii="Verdana" w:hAnsi="Verdana"/>
          <w:lang w:val="en-GB"/>
        </w:rPr>
        <w:t>or equiv</w:t>
      </w:r>
      <w:r w:rsidR="00713E3E" w:rsidRPr="00171E0D">
        <w:rPr>
          <w:rFonts w:ascii="Verdana" w:hAnsi="Verdana"/>
          <w:lang w:val="en-GB"/>
        </w:rPr>
        <w:t>alent first cycle (EQF level 6)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Master </w:t>
      </w:r>
      <w:r w:rsidRPr="00171E0D">
        <w:rPr>
          <w:rFonts w:ascii="Verdana" w:hAnsi="Verdana"/>
          <w:lang w:val="en-GB"/>
        </w:rPr>
        <w:t>or equiva</w:t>
      </w:r>
      <w:r w:rsidR="00713E3E" w:rsidRPr="00171E0D">
        <w:rPr>
          <w:rFonts w:ascii="Verdana" w:hAnsi="Verdana"/>
          <w:lang w:val="en-GB"/>
        </w:rPr>
        <w:t>lent second cycle (EQF level 7)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Doctoral </w:t>
      </w:r>
      <w:r w:rsidRPr="00171E0D">
        <w:rPr>
          <w:rFonts w:ascii="Verdana" w:hAnsi="Verdana"/>
          <w:lang w:val="en-GB"/>
        </w:rPr>
        <w:t>or equivalent third cycle (EQF level 8)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teaching hours: …………………</w:t>
      </w:r>
    </w:p>
    <w:p w:rsidR="00466BFF" w:rsidRPr="00171E0D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153B61" w:rsidRPr="00171E0D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153B61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171E0D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 w:rsidRPr="00171E0D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RPr="00171E0D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 w:rsidRPr="00171E0D">
        <w:rPr>
          <w:rFonts w:ascii="Verdana" w:hAnsi="Verdana" w:cs="Calibri"/>
          <w:b/>
          <w:color w:val="002060"/>
          <w:sz w:val="20"/>
          <w:lang w:val="en-GB"/>
        </w:rPr>
        <w:t>II. COMMITMENT OF THE THREE PARTIES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By signing</w:t>
      </w:r>
      <w:r w:rsidRPr="00171E0D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9"/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171E0D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 w:rsidRPr="00171E0D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171E0D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 w:rsidRPr="00171E0D">
        <w:rPr>
          <w:rFonts w:ascii="Verdana" w:hAnsi="Verdana" w:cs="Calibri"/>
          <w:sz w:val="16"/>
          <w:szCs w:val="16"/>
          <w:lang w:val="is-IS"/>
        </w:rPr>
        <w:t>ing staff member</w:t>
      </w:r>
      <w:r w:rsidRPr="00171E0D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171E0D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171E0D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171E0D">
        <w:rPr>
          <w:rFonts w:ascii="Verdana" w:hAnsi="Verdana"/>
          <w:color w:val="000000" w:themeColor="text1"/>
          <w:sz w:val="16"/>
          <w:szCs w:val="16"/>
          <w:lang w:val="en-GB"/>
        </w:rPr>
        <w:t>The teaching staff member and the sending institution commit to the requirements set out in the grant agreement signed between them.</w:t>
      </w:r>
    </w:p>
    <w:p w:rsidR="00377526" w:rsidRPr="00171E0D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 w:rsidRPr="00171E0D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171E0D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171E0D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171E0D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171E0D">
              <w:rPr>
                <w:rFonts w:ascii="Verdana" w:hAnsi="Verdana" w:cs="Calibri"/>
                <w:b/>
                <w:sz w:val="20"/>
                <w:lang w:val="en-GB"/>
              </w:rPr>
              <w:t>teaching staff member</w:t>
            </w:r>
          </w:p>
          <w:p w:rsidR="00377526" w:rsidRPr="00171E0D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377526" w:rsidRPr="00171E0D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171E0D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171E0D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:rsidR="00377526" w:rsidRPr="00171E0D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171E0D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171E0D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5FD1" w:rsidRDefault="00B45FD1">
      <w:r>
        <w:separator/>
      </w:r>
    </w:p>
  </w:endnote>
  <w:endnote w:type="continuationSeparator" w:id="0">
    <w:p w:rsidR="00B45FD1" w:rsidRDefault="00B45FD1">
      <w:r>
        <w:continuationSeparator/>
      </w:r>
    </w:p>
  </w:endnote>
  <w:endnote w:id="1">
    <w:p w:rsidR="00252D45" w:rsidRPr="00B223B0" w:rsidRDefault="00252D45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9F5B61" w:rsidRPr="00B223B0" w:rsidRDefault="009F5B61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All </w:t>
      </w:r>
      <w:proofErr w:type="spellStart"/>
      <w:r w:rsidRPr="00B223B0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B223B0">
        <w:rPr>
          <w:rFonts w:ascii="Verdana" w:hAnsi="Verdana"/>
          <w:sz w:val="16"/>
          <w:szCs w:val="16"/>
          <w:lang w:val="en-GB"/>
        </w:rPr>
        <w:t xml:space="preserve">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:rsidR="00A568F8" w:rsidRPr="00B223B0" w:rsidRDefault="00A568F8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rFonts w:ascii="Verdana" w:hAnsi="Verdana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F8532D" w:rsidRPr="00672D6F" w:rsidRDefault="00F8532D" w:rsidP="00B223B0">
      <w:pPr>
        <w:pStyle w:val="EndnoteText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="00F71F07"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EndnoteReference"/>
          <w:sz w:val="16"/>
          <w:szCs w:val="16"/>
        </w:rPr>
        <w:endnoteRef/>
      </w:r>
      <w:r w:rsidRPr="00226C1C">
        <w:rPr>
          <w:sz w:val="16"/>
          <w:szCs w:val="16"/>
          <w:lang w:val="en-GB"/>
        </w:rPr>
        <w:t xml:space="preserve"> </w:t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432675">
        <w:pPr>
          <w:pStyle w:val="Footer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2975A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5FD1" w:rsidRDefault="00B45FD1">
      <w:r>
        <w:separator/>
      </w:r>
    </w:p>
  </w:footnote>
  <w:footnote w:type="continuationSeparator" w:id="0">
    <w:p w:rsidR="00B45FD1" w:rsidRDefault="00B45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854A9C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635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Higher Education </w:t>
                                </w:r>
                              </w:p>
                              <w:p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BA1579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  <w:p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BA157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1E0D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975A9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A7A09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675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60C8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5EFB"/>
    <w:rsid w:val="00616AE0"/>
    <w:rsid w:val="00617B24"/>
    <w:rsid w:val="00622C9C"/>
    <w:rsid w:val="00623C28"/>
    <w:rsid w:val="00623CC2"/>
    <w:rsid w:val="00624721"/>
    <w:rsid w:val="006261DD"/>
    <w:rsid w:val="0063124A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49E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597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54A9C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3129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3B6D"/>
    <w:rsid w:val="008D4337"/>
    <w:rsid w:val="008E0763"/>
    <w:rsid w:val="008E1B59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39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25BC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DA0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5370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5FD1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1579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2DFC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0208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CEA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A72CA84B-1330-4DBA-8B01-DAFAE6C5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rsid w:val="00432675"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rsid w:val="00432675"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rsid w:val="00432675"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rsid w:val="00432675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rsid w:val="00432675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rsid w:val="00432675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rsid w:val="00432675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rsid w:val="00432675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432675"/>
    <w:pPr>
      <w:ind w:left="482"/>
    </w:pPr>
  </w:style>
  <w:style w:type="paragraph" w:customStyle="1" w:styleId="Text2">
    <w:name w:val="Text 2"/>
    <w:basedOn w:val="Normal"/>
    <w:rsid w:val="00432675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432675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432675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432675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432675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432675"/>
    <w:pPr>
      <w:spacing w:after="720"/>
      <w:ind w:left="5103"/>
      <w:jc w:val="left"/>
    </w:pPr>
  </w:style>
  <w:style w:type="paragraph" w:styleId="BlockText">
    <w:name w:val="Block Text"/>
    <w:basedOn w:val="Normal"/>
    <w:rsid w:val="00432675"/>
    <w:pPr>
      <w:spacing w:after="120"/>
      <w:ind w:left="1440" w:right="1440"/>
    </w:pPr>
  </w:style>
  <w:style w:type="paragraph" w:styleId="BodyText">
    <w:name w:val="Body Text"/>
    <w:basedOn w:val="Normal"/>
    <w:rsid w:val="00432675"/>
    <w:pPr>
      <w:spacing w:after="120"/>
    </w:pPr>
  </w:style>
  <w:style w:type="paragraph" w:styleId="BodyText2">
    <w:name w:val="Body Text 2"/>
    <w:basedOn w:val="Normal"/>
    <w:rsid w:val="00432675"/>
    <w:pPr>
      <w:spacing w:after="120" w:line="480" w:lineRule="auto"/>
    </w:pPr>
  </w:style>
  <w:style w:type="paragraph" w:styleId="BodyText3">
    <w:name w:val="Body Text 3"/>
    <w:basedOn w:val="Normal"/>
    <w:rsid w:val="00432675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432675"/>
    <w:pPr>
      <w:ind w:firstLine="210"/>
    </w:pPr>
  </w:style>
  <w:style w:type="paragraph" w:styleId="BodyTextIndent">
    <w:name w:val="Body Text Indent"/>
    <w:basedOn w:val="Normal"/>
    <w:rsid w:val="00432675"/>
    <w:pPr>
      <w:spacing w:after="120"/>
      <w:ind w:left="283"/>
    </w:pPr>
  </w:style>
  <w:style w:type="paragraph" w:styleId="BodyTextFirstIndent2">
    <w:name w:val="Body Text First Indent 2"/>
    <w:basedOn w:val="BodyTextIndent"/>
    <w:rsid w:val="00432675"/>
    <w:pPr>
      <w:ind w:firstLine="210"/>
    </w:pPr>
  </w:style>
  <w:style w:type="paragraph" w:styleId="BodyTextIndent2">
    <w:name w:val="Body Text Indent 2"/>
    <w:basedOn w:val="Normal"/>
    <w:rsid w:val="00432675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432675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rsid w:val="00432675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432675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rsid w:val="00432675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rsid w:val="00432675"/>
    <w:pPr>
      <w:ind w:left="4252"/>
    </w:pPr>
  </w:style>
  <w:style w:type="paragraph" w:styleId="CommentText">
    <w:name w:val="annotation text"/>
    <w:basedOn w:val="Normal"/>
    <w:link w:val="CommentTextChar"/>
    <w:rsid w:val="00432675"/>
    <w:rPr>
      <w:sz w:val="20"/>
    </w:rPr>
  </w:style>
  <w:style w:type="paragraph" w:styleId="Date">
    <w:name w:val="Date"/>
    <w:basedOn w:val="Normal"/>
    <w:next w:val="References"/>
    <w:rsid w:val="00432675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432675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rsid w:val="00432675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432675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432675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sid w:val="00432675"/>
    <w:rPr>
      <w:sz w:val="20"/>
    </w:rPr>
  </w:style>
  <w:style w:type="paragraph" w:styleId="EnvelopeAddress">
    <w:name w:val="envelope address"/>
    <w:basedOn w:val="Normal"/>
    <w:rsid w:val="00432675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rsid w:val="00432675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rsid w:val="00432675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rsid w:val="00432675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rsid w:val="00432675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rsid w:val="00432675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32675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32675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32675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32675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32675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32675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32675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32675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32675"/>
    <w:rPr>
      <w:rFonts w:ascii="Arial" w:hAnsi="Arial"/>
      <w:b/>
    </w:rPr>
  </w:style>
  <w:style w:type="paragraph" w:styleId="List">
    <w:name w:val="List"/>
    <w:basedOn w:val="Normal"/>
    <w:rsid w:val="00432675"/>
    <w:pPr>
      <w:ind w:left="283" w:hanging="283"/>
    </w:pPr>
  </w:style>
  <w:style w:type="paragraph" w:styleId="List2">
    <w:name w:val="List 2"/>
    <w:basedOn w:val="Normal"/>
    <w:rsid w:val="00432675"/>
    <w:pPr>
      <w:ind w:left="566" w:hanging="283"/>
    </w:pPr>
  </w:style>
  <w:style w:type="paragraph" w:styleId="List3">
    <w:name w:val="List 3"/>
    <w:basedOn w:val="Normal"/>
    <w:rsid w:val="00432675"/>
    <w:pPr>
      <w:ind w:left="849" w:hanging="283"/>
    </w:pPr>
  </w:style>
  <w:style w:type="paragraph" w:styleId="List4">
    <w:name w:val="List 4"/>
    <w:basedOn w:val="Normal"/>
    <w:rsid w:val="00432675"/>
    <w:pPr>
      <w:ind w:left="1132" w:hanging="283"/>
    </w:pPr>
  </w:style>
  <w:style w:type="paragraph" w:styleId="List5">
    <w:name w:val="List 5"/>
    <w:basedOn w:val="Normal"/>
    <w:rsid w:val="00432675"/>
    <w:pPr>
      <w:ind w:left="1415" w:hanging="283"/>
    </w:pPr>
  </w:style>
  <w:style w:type="paragraph" w:styleId="ListBullet">
    <w:name w:val="List Bullet"/>
    <w:basedOn w:val="Normal"/>
    <w:rsid w:val="00432675"/>
    <w:pPr>
      <w:numPr>
        <w:numId w:val="4"/>
      </w:numPr>
    </w:pPr>
  </w:style>
  <w:style w:type="paragraph" w:styleId="ListBullet2">
    <w:name w:val="List Bullet 2"/>
    <w:basedOn w:val="Text2"/>
    <w:rsid w:val="00432675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rsid w:val="00432675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rsid w:val="00432675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rsid w:val="00432675"/>
    <w:pPr>
      <w:numPr>
        <w:numId w:val="1"/>
      </w:numPr>
    </w:pPr>
  </w:style>
  <w:style w:type="paragraph" w:styleId="ListContinue">
    <w:name w:val="List Continue"/>
    <w:basedOn w:val="Normal"/>
    <w:rsid w:val="00432675"/>
    <w:pPr>
      <w:spacing w:after="120"/>
      <w:ind w:left="283"/>
    </w:pPr>
  </w:style>
  <w:style w:type="paragraph" w:styleId="ListContinue2">
    <w:name w:val="List Continue 2"/>
    <w:basedOn w:val="Normal"/>
    <w:rsid w:val="00432675"/>
    <w:pPr>
      <w:spacing w:after="120"/>
      <w:ind w:left="566"/>
    </w:pPr>
  </w:style>
  <w:style w:type="paragraph" w:styleId="ListContinue3">
    <w:name w:val="List Continue 3"/>
    <w:basedOn w:val="Normal"/>
    <w:rsid w:val="00432675"/>
    <w:pPr>
      <w:spacing w:after="120"/>
      <w:ind w:left="849"/>
    </w:pPr>
  </w:style>
  <w:style w:type="paragraph" w:styleId="ListContinue4">
    <w:name w:val="List Continue 4"/>
    <w:basedOn w:val="Normal"/>
    <w:rsid w:val="00432675"/>
    <w:pPr>
      <w:spacing w:after="120"/>
      <w:ind w:left="1132"/>
    </w:pPr>
  </w:style>
  <w:style w:type="paragraph" w:styleId="ListContinue5">
    <w:name w:val="List Continue 5"/>
    <w:basedOn w:val="Normal"/>
    <w:rsid w:val="00432675"/>
    <w:pPr>
      <w:spacing w:after="120"/>
      <w:ind w:left="1415"/>
    </w:pPr>
  </w:style>
  <w:style w:type="paragraph" w:styleId="ListNumber">
    <w:name w:val="List Number"/>
    <w:basedOn w:val="Normal"/>
    <w:rsid w:val="00432675"/>
    <w:pPr>
      <w:numPr>
        <w:numId w:val="14"/>
      </w:numPr>
    </w:pPr>
  </w:style>
  <w:style w:type="paragraph" w:styleId="ListNumber2">
    <w:name w:val="List Number 2"/>
    <w:basedOn w:val="Text2"/>
    <w:rsid w:val="00432675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rsid w:val="00432675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rsid w:val="00432675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rsid w:val="00432675"/>
    <w:pPr>
      <w:numPr>
        <w:numId w:val="2"/>
      </w:numPr>
    </w:pPr>
  </w:style>
  <w:style w:type="paragraph" w:styleId="MacroText">
    <w:name w:val="macro"/>
    <w:semiHidden/>
    <w:rsid w:val="004326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4326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rsid w:val="00432675"/>
    <w:pPr>
      <w:ind w:left="720"/>
    </w:pPr>
  </w:style>
  <w:style w:type="paragraph" w:styleId="NoteHeading">
    <w:name w:val="Note Heading"/>
    <w:basedOn w:val="Normal"/>
    <w:next w:val="Normal"/>
    <w:rsid w:val="00432675"/>
  </w:style>
  <w:style w:type="paragraph" w:customStyle="1" w:styleId="NoteHead">
    <w:name w:val="NoteHead"/>
    <w:basedOn w:val="Normal"/>
    <w:next w:val="Subject"/>
    <w:rsid w:val="00432675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432675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432675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rsid w:val="00432675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rsid w:val="00432675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rsid w:val="00432675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rsid w:val="00432675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432675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sid w:val="00432675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432675"/>
  </w:style>
  <w:style w:type="paragraph" w:styleId="Signature">
    <w:name w:val="Signature"/>
    <w:basedOn w:val="Normal"/>
    <w:next w:val="Enclosures"/>
    <w:rsid w:val="00432675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rsid w:val="00432675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432675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432675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rsid w:val="00432675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32675"/>
    <w:pPr>
      <w:ind w:left="480" w:hanging="480"/>
    </w:pPr>
  </w:style>
  <w:style w:type="paragraph" w:styleId="Title">
    <w:name w:val="Title"/>
    <w:basedOn w:val="Normal"/>
    <w:next w:val="SubTitle1"/>
    <w:rsid w:val="00432675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rsid w:val="00432675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432675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rsid w:val="00432675"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rsid w:val="00432675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rsid w:val="00432675"/>
    <w:pPr>
      <w:ind w:left="1200"/>
    </w:pPr>
  </w:style>
  <w:style w:type="paragraph" w:styleId="TOC7">
    <w:name w:val="toc 7"/>
    <w:basedOn w:val="Normal"/>
    <w:next w:val="Normal"/>
    <w:autoRedefine/>
    <w:semiHidden/>
    <w:rsid w:val="00432675"/>
    <w:pPr>
      <w:ind w:left="1440"/>
    </w:pPr>
  </w:style>
  <w:style w:type="paragraph" w:styleId="TOC8">
    <w:name w:val="toc 8"/>
    <w:basedOn w:val="Normal"/>
    <w:next w:val="Normal"/>
    <w:autoRedefine/>
    <w:semiHidden/>
    <w:rsid w:val="00432675"/>
    <w:pPr>
      <w:ind w:left="1680"/>
    </w:pPr>
  </w:style>
  <w:style w:type="paragraph" w:styleId="TOC9">
    <w:name w:val="toc 9"/>
    <w:basedOn w:val="Normal"/>
    <w:next w:val="Normal"/>
    <w:autoRedefine/>
    <w:semiHidden/>
    <w:rsid w:val="00432675"/>
    <w:pPr>
      <w:ind w:left="1920"/>
    </w:pPr>
  </w:style>
  <w:style w:type="paragraph" w:customStyle="1" w:styleId="YReferences">
    <w:name w:val="YReferences"/>
    <w:basedOn w:val="Normal"/>
    <w:next w:val="Normal"/>
    <w:rsid w:val="00432675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432675"/>
    <w:pPr>
      <w:numPr>
        <w:numId w:val="5"/>
      </w:numPr>
    </w:pPr>
  </w:style>
  <w:style w:type="paragraph" w:customStyle="1" w:styleId="ListDash">
    <w:name w:val="List Dash"/>
    <w:basedOn w:val="Normal"/>
    <w:rsid w:val="00432675"/>
    <w:pPr>
      <w:numPr>
        <w:numId w:val="9"/>
      </w:numPr>
    </w:pPr>
  </w:style>
  <w:style w:type="paragraph" w:customStyle="1" w:styleId="ListDash1">
    <w:name w:val="List Dash 1"/>
    <w:basedOn w:val="Text1"/>
    <w:rsid w:val="00432675"/>
    <w:pPr>
      <w:numPr>
        <w:numId w:val="10"/>
      </w:numPr>
    </w:pPr>
  </w:style>
  <w:style w:type="paragraph" w:customStyle="1" w:styleId="ListDash2">
    <w:name w:val="List Dash 2"/>
    <w:basedOn w:val="Text2"/>
    <w:rsid w:val="00432675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432675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432675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432675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432675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432675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432675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432675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432675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432675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432675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432675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432675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432675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432675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432675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432675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432675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432675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rsid w:val="00432675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432675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A427ED46-66C8-4AB5-88C9-6CFC13A9D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9</TotalTime>
  <Pages>3</Pages>
  <Words>464</Words>
  <Characters>2892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3350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6</cp:revision>
  <cp:lastPrinted>2013-11-06T08:46:00Z</cp:lastPrinted>
  <dcterms:created xsi:type="dcterms:W3CDTF">2016-12-23T15:09:00Z</dcterms:created>
  <dcterms:modified xsi:type="dcterms:W3CDTF">2018-09-11T07:58:00Z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